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Light"/>
        <w:tblW w:w="5000" w:type="pct"/>
        <w:tblLook w:val="0620" w:firstRow="1" w:lastRow="0" w:firstColumn="0" w:lastColumn="0" w:noHBand="1" w:noVBand="1"/>
      </w:tblPr>
      <w:tblGrid>
        <w:gridCol w:w="5040"/>
        <w:gridCol w:w="5040"/>
      </w:tblGrid>
      <w:tr w:rsidR="00856C35" w14:paraId="4C6FD716" w14:textId="77777777" w:rsidTr="3ADF0E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28" w:type="dxa"/>
          </w:tcPr>
          <w:p w14:paraId="07202F19" w14:textId="77777777" w:rsidR="00856C35" w:rsidRDefault="00502D7C" w:rsidP="00856C35">
            <w:r>
              <w:rPr>
                <w:noProof/>
                <w:lang w:val="en-AU" w:eastAsia="en-AU"/>
              </w:rPr>
              <w:drawing>
                <wp:anchor distT="0" distB="0" distL="0" distR="0" simplePos="0" relativeHeight="251659264" behindDoc="0" locked="0" layoutInCell="1" hidden="0" allowOverlap="1" wp14:anchorId="15F6DF8E" wp14:editId="3AEB0D0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647700" cy="600075"/>
                  <wp:effectExtent l="0" t="0" r="0" b="9525"/>
                  <wp:wrapSquare wrapText="bothSides" distT="0" distB="0" distL="0" distR="0"/>
                  <wp:docPr id="305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28" w:type="dxa"/>
          </w:tcPr>
          <w:p w14:paraId="78BB81CF" w14:textId="4C90BB99" w:rsidR="00856C35" w:rsidRDefault="3ADF0EAC" w:rsidP="00856C35">
            <w:pPr>
              <w:pStyle w:val="CompanyName"/>
            </w:pPr>
            <w:r>
              <w:t>Festival of Busselton 202</w:t>
            </w:r>
            <w:r w:rsidR="00067EE1">
              <w:t>0</w:t>
            </w:r>
          </w:p>
        </w:tc>
      </w:tr>
    </w:tbl>
    <w:p w14:paraId="799B4E9D" w14:textId="77777777" w:rsidR="00467865" w:rsidRPr="00275BB5" w:rsidRDefault="00115D13" w:rsidP="00856C35">
      <w:pPr>
        <w:pStyle w:val="Heading1"/>
      </w:pPr>
      <w:r>
        <w:t>Volunteer Registration Form</w:t>
      </w:r>
    </w:p>
    <w:p w14:paraId="5623E541" w14:textId="77777777" w:rsidR="00856C35" w:rsidRDefault="00856C35" w:rsidP="00856C35">
      <w:pPr>
        <w:pStyle w:val="Heading2"/>
      </w:pPr>
      <w:r w:rsidRPr="00856C35">
        <w:t>Applicant Information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2940"/>
        <w:gridCol w:w="2865"/>
        <w:gridCol w:w="60"/>
        <w:gridCol w:w="1289"/>
        <w:gridCol w:w="1845"/>
      </w:tblGrid>
      <w:tr w:rsidR="00A82BA3" w:rsidRPr="005114CE" w14:paraId="355DED7E" w14:textId="77777777" w:rsidTr="006B2A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81" w:type="dxa"/>
          </w:tcPr>
          <w:p w14:paraId="3A1ED125" w14:textId="77777777" w:rsidR="00A82BA3" w:rsidRPr="005114CE" w:rsidRDefault="00A82BA3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</w:tcPr>
          <w:p w14:paraId="4B4A4CCF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14:paraId="7C718F44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60" w:type="dxa"/>
            <w:tcBorders>
              <w:bottom w:val="single" w:sz="4" w:space="0" w:color="auto"/>
            </w:tcBorders>
          </w:tcPr>
          <w:p w14:paraId="2B921D63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1289" w:type="dxa"/>
          </w:tcPr>
          <w:p w14:paraId="1F7E3835" w14:textId="77777777" w:rsidR="00A82BA3" w:rsidRPr="005114CE" w:rsidRDefault="00A82BA3" w:rsidP="00490804">
            <w:pPr>
              <w:pStyle w:val="Heading4"/>
              <w:outlineLvl w:val="3"/>
            </w:pPr>
            <w:r w:rsidRPr="00490804">
              <w:t>Date</w:t>
            </w:r>
            <w:r w:rsidR="006B2A9B">
              <w:t xml:space="preserve"> of Birth</w:t>
            </w:r>
            <w:r w:rsidRPr="005114CE">
              <w:t>: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483F098B" w14:textId="77777777" w:rsidR="00A82BA3" w:rsidRPr="009C220D" w:rsidRDefault="00A82BA3" w:rsidP="00440CD8">
            <w:pPr>
              <w:pStyle w:val="FieldText"/>
            </w:pPr>
          </w:p>
        </w:tc>
      </w:tr>
      <w:tr w:rsidR="00856C35" w:rsidRPr="005114CE" w14:paraId="5196D4D4" w14:textId="77777777" w:rsidTr="006B2A9B">
        <w:tc>
          <w:tcPr>
            <w:tcW w:w="1081" w:type="dxa"/>
          </w:tcPr>
          <w:p w14:paraId="6F6CC600" w14:textId="77777777" w:rsidR="00856C35" w:rsidRPr="00D6155E" w:rsidRDefault="00856C35" w:rsidP="00440CD8"/>
        </w:tc>
        <w:tc>
          <w:tcPr>
            <w:tcW w:w="2940" w:type="dxa"/>
            <w:tcBorders>
              <w:top w:val="single" w:sz="4" w:space="0" w:color="auto"/>
            </w:tcBorders>
          </w:tcPr>
          <w:p w14:paraId="3AF4D5ED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</w:tcPr>
          <w:p w14:paraId="5DBFBC8A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First</w:t>
            </w:r>
          </w:p>
        </w:tc>
        <w:tc>
          <w:tcPr>
            <w:tcW w:w="60" w:type="dxa"/>
            <w:tcBorders>
              <w:top w:val="single" w:sz="4" w:space="0" w:color="auto"/>
            </w:tcBorders>
          </w:tcPr>
          <w:p w14:paraId="1FB0D300" w14:textId="77777777" w:rsidR="00856C35" w:rsidRPr="00490804" w:rsidRDefault="00856C35" w:rsidP="00490804">
            <w:pPr>
              <w:pStyle w:val="Heading3"/>
              <w:outlineLvl w:val="2"/>
            </w:pPr>
          </w:p>
        </w:tc>
        <w:tc>
          <w:tcPr>
            <w:tcW w:w="1289" w:type="dxa"/>
          </w:tcPr>
          <w:p w14:paraId="5D9B6ACF" w14:textId="77777777" w:rsidR="00856C35" w:rsidRPr="005114CE" w:rsidRDefault="00856C35" w:rsidP="00856C35"/>
        </w:tc>
        <w:tc>
          <w:tcPr>
            <w:tcW w:w="1845" w:type="dxa"/>
            <w:tcBorders>
              <w:top w:val="single" w:sz="4" w:space="0" w:color="auto"/>
            </w:tcBorders>
          </w:tcPr>
          <w:p w14:paraId="2E5D6FCD" w14:textId="77777777" w:rsidR="00856C35" w:rsidRPr="009C220D" w:rsidRDefault="00856C35" w:rsidP="00856C35"/>
        </w:tc>
      </w:tr>
    </w:tbl>
    <w:p w14:paraId="226F9C30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7199"/>
        <w:gridCol w:w="1800"/>
      </w:tblGrid>
      <w:tr w:rsidR="00A82BA3" w:rsidRPr="005114CE" w14:paraId="2AF380A7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2EC7A8BE" w14:textId="77777777" w:rsidR="00A82BA3" w:rsidRPr="005114CE" w:rsidRDefault="00A82BA3" w:rsidP="00490804">
            <w:r w:rsidRPr="005114CE"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</w:tcPr>
          <w:p w14:paraId="3CA1498E" w14:textId="77777777" w:rsidR="00A82BA3" w:rsidRPr="00FF1313" w:rsidRDefault="00A82BA3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28F9FD6" w14:textId="77777777" w:rsidR="00A82BA3" w:rsidRPr="00FF1313" w:rsidRDefault="00A82BA3" w:rsidP="00440CD8">
            <w:pPr>
              <w:pStyle w:val="FieldText"/>
            </w:pPr>
          </w:p>
        </w:tc>
      </w:tr>
      <w:tr w:rsidR="00856C35" w:rsidRPr="005114CE" w14:paraId="72801425" w14:textId="77777777" w:rsidTr="00FF1313">
        <w:tc>
          <w:tcPr>
            <w:tcW w:w="1081" w:type="dxa"/>
          </w:tcPr>
          <w:p w14:paraId="5A9B4B14" w14:textId="77777777" w:rsidR="00856C35" w:rsidRPr="005114CE" w:rsidRDefault="00856C35" w:rsidP="00440CD8"/>
        </w:tc>
        <w:tc>
          <w:tcPr>
            <w:tcW w:w="7199" w:type="dxa"/>
            <w:tcBorders>
              <w:top w:val="single" w:sz="4" w:space="0" w:color="auto"/>
            </w:tcBorders>
          </w:tcPr>
          <w:p w14:paraId="129C11E4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08670038" w14:textId="77777777" w:rsidR="00856C35" w:rsidRPr="00490804" w:rsidRDefault="00856C35" w:rsidP="00490804">
            <w:pPr>
              <w:pStyle w:val="Heading3"/>
              <w:outlineLvl w:val="2"/>
            </w:pPr>
          </w:p>
        </w:tc>
      </w:tr>
    </w:tbl>
    <w:p w14:paraId="3691CB4C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5805"/>
        <w:gridCol w:w="1394"/>
        <w:gridCol w:w="1800"/>
      </w:tblGrid>
      <w:tr w:rsidR="00C76039" w:rsidRPr="005114CE" w14:paraId="1D74EB6D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12310631" w14:textId="77777777"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14:paraId="7DC748A2" w14:textId="77777777"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14:paraId="613A6FF4" w14:textId="77777777"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9E5BC49" w14:textId="77777777" w:rsidR="00C76039" w:rsidRPr="005114CE" w:rsidRDefault="00C76039" w:rsidP="00440CD8">
            <w:pPr>
              <w:pStyle w:val="FieldText"/>
            </w:pPr>
          </w:p>
        </w:tc>
      </w:tr>
      <w:tr w:rsidR="00856C35" w:rsidRPr="005114CE" w14:paraId="20D176CA" w14:textId="77777777" w:rsidTr="00FF1313">
        <w:trPr>
          <w:trHeight w:val="288"/>
        </w:trPr>
        <w:tc>
          <w:tcPr>
            <w:tcW w:w="1081" w:type="dxa"/>
          </w:tcPr>
          <w:p w14:paraId="29788333" w14:textId="77777777"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</w:tcPr>
          <w:p w14:paraId="0F4E03C3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14:paraId="3EF30736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0C688560" w14:textId="77777777" w:rsidR="00856C35" w:rsidRPr="00490804" w:rsidRDefault="00502D7C" w:rsidP="00490804">
            <w:pPr>
              <w:pStyle w:val="Heading3"/>
              <w:outlineLvl w:val="2"/>
            </w:pPr>
            <w:r>
              <w:t>Post</w:t>
            </w:r>
            <w:r w:rsidR="00856C35" w:rsidRPr="00490804">
              <w:t xml:space="preserve"> Code</w:t>
            </w:r>
          </w:p>
        </w:tc>
      </w:tr>
    </w:tbl>
    <w:p w14:paraId="1EC6DEBA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841645" w:rsidRPr="005114CE" w14:paraId="78B3DFDA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E5B5A04" w14:textId="77777777" w:rsidR="00841645" w:rsidRPr="005114CE" w:rsidRDefault="00841645" w:rsidP="00490804"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21991A21" w14:textId="77777777"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</w:tcPr>
          <w:p w14:paraId="098C3331" w14:textId="77777777" w:rsidR="00841645" w:rsidRPr="005114CE" w:rsidRDefault="00C92A3C" w:rsidP="00490804">
            <w:pPr>
              <w:pStyle w:val="Heading4"/>
              <w:outlineLvl w:val="3"/>
            </w:pPr>
            <w:r>
              <w:t>E</w:t>
            </w:r>
            <w:r w:rsidR="003A41A1">
              <w:t>mail</w:t>
            </w:r>
            <w:r w:rsidR="00B222FF">
              <w:t>: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6294920D" w14:textId="77777777" w:rsidR="00841645" w:rsidRPr="009C220D" w:rsidRDefault="00841645" w:rsidP="00440CD8">
            <w:pPr>
              <w:pStyle w:val="FieldText"/>
            </w:pPr>
          </w:p>
        </w:tc>
      </w:tr>
    </w:tbl>
    <w:p w14:paraId="279F93F3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7428"/>
        <w:gridCol w:w="1326"/>
        <w:gridCol w:w="1326"/>
      </w:tblGrid>
      <w:tr w:rsidR="00067EE1" w:rsidRPr="005114CE" w14:paraId="044B7F80" w14:textId="77777777" w:rsidTr="00115D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428" w:type="dxa"/>
          </w:tcPr>
          <w:p w14:paraId="2FFB9E88" w14:textId="194FA7BA" w:rsidR="00067EE1" w:rsidRPr="005114CE" w:rsidRDefault="00067EE1" w:rsidP="00067EE1">
            <w:r>
              <w:t>Do you have a Working With Children Check?</w:t>
            </w:r>
          </w:p>
        </w:tc>
        <w:tc>
          <w:tcPr>
            <w:tcW w:w="1326" w:type="dxa"/>
          </w:tcPr>
          <w:p w14:paraId="47F14752" w14:textId="77777777" w:rsidR="00067EE1" w:rsidRPr="009C220D" w:rsidRDefault="00067EE1" w:rsidP="00067EE1">
            <w:pPr>
              <w:pStyle w:val="Checkbox"/>
            </w:pPr>
            <w:r>
              <w:t>YES</w:t>
            </w:r>
          </w:p>
          <w:p w14:paraId="32EF8FCC" w14:textId="0E49F407" w:rsidR="00067EE1" w:rsidRPr="005114CE" w:rsidRDefault="00067EE1" w:rsidP="00067EE1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1326" w:type="dxa"/>
          </w:tcPr>
          <w:p w14:paraId="55FA8E69" w14:textId="77777777" w:rsidR="00067EE1" w:rsidRPr="009C220D" w:rsidRDefault="00067EE1" w:rsidP="00067EE1">
            <w:pPr>
              <w:pStyle w:val="Checkbox"/>
            </w:pPr>
            <w:r>
              <w:t>NO</w:t>
            </w:r>
          </w:p>
          <w:p w14:paraId="77D6BE32" w14:textId="08363B59" w:rsidR="00067EE1" w:rsidRPr="00115D13" w:rsidRDefault="00067EE1" w:rsidP="00067EE1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</w:tr>
      <w:tr w:rsidR="00067EE1" w:rsidRPr="005114CE" w14:paraId="66BF22DC" w14:textId="77777777" w:rsidTr="00115D13">
        <w:tc>
          <w:tcPr>
            <w:tcW w:w="7428" w:type="dxa"/>
          </w:tcPr>
          <w:p w14:paraId="5F670460" w14:textId="523CED52" w:rsidR="00067EE1" w:rsidRDefault="00067EE1" w:rsidP="00067EE1">
            <w:r>
              <w:t>If yes, please provide card number…………………………..and expiry date……………..</w:t>
            </w:r>
          </w:p>
        </w:tc>
        <w:tc>
          <w:tcPr>
            <w:tcW w:w="1326" w:type="dxa"/>
          </w:tcPr>
          <w:p w14:paraId="0E1FBD88" w14:textId="77777777" w:rsidR="00067EE1" w:rsidRDefault="00067EE1" w:rsidP="00067EE1">
            <w:pPr>
              <w:pStyle w:val="Checkbox"/>
            </w:pPr>
          </w:p>
        </w:tc>
        <w:tc>
          <w:tcPr>
            <w:tcW w:w="1326" w:type="dxa"/>
          </w:tcPr>
          <w:p w14:paraId="72B6B809" w14:textId="77777777" w:rsidR="00067EE1" w:rsidRDefault="00067EE1" w:rsidP="00067EE1">
            <w:pPr>
              <w:pStyle w:val="Checkbox"/>
            </w:pPr>
          </w:p>
        </w:tc>
      </w:tr>
      <w:tr w:rsidR="00067EE1" w:rsidRPr="005114CE" w14:paraId="5A0638D5" w14:textId="77777777" w:rsidTr="00115D13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8" w:type="dxa"/>
          </w:tcPr>
          <w:p w14:paraId="4DA939D9" w14:textId="77777777" w:rsidR="00067EE1" w:rsidRPr="005114CE" w:rsidRDefault="00067EE1" w:rsidP="00067EE1">
            <w:r>
              <w:t>Do you have a current First Aid Certificate?</w:t>
            </w:r>
          </w:p>
        </w:tc>
        <w:tc>
          <w:tcPr>
            <w:tcW w:w="1326" w:type="dxa"/>
          </w:tcPr>
          <w:p w14:paraId="701D1132" w14:textId="77777777" w:rsidR="00067EE1" w:rsidRPr="009C220D" w:rsidRDefault="00067EE1" w:rsidP="00067EE1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</w:t>
            </w:r>
          </w:p>
          <w:p w14:paraId="2629A36D" w14:textId="77777777" w:rsidR="00067EE1" w:rsidRPr="005114CE" w:rsidRDefault="00067EE1" w:rsidP="00067EE1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1326" w:type="dxa"/>
          </w:tcPr>
          <w:p w14:paraId="266F549B" w14:textId="77777777" w:rsidR="00067EE1" w:rsidRPr="009C220D" w:rsidRDefault="00067EE1" w:rsidP="00067EE1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  <w:p w14:paraId="180D8724" w14:textId="77777777" w:rsidR="00067EE1" w:rsidRPr="005114CE" w:rsidRDefault="00067EE1" w:rsidP="00067EE1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</w:tr>
      <w:tr w:rsidR="00067EE1" w:rsidRPr="00115D13" w14:paraId="373AA867" w14:textId="77777777" w:rsidTr="00067EE1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8" w:type="dxa"/>
          </w:tcPr>
          <w:p w14:paraId="240FDC1C" w14:textId="7CB30E59" w:rsidR="00067EE1" w:rsidRPr="005114CE" w:rsidRDefault="00067EE1" w:rsidP="00067EE1">
            <w:r>
              <w:t xml:space="preserve">Have you completed any </w:t>
            </w:r>
            <w:proofErr w:type="spellStart"/>
            <w:r>
              <w:t>Covid</w:t>
            </w:r>
            <w:proofErr w:type="spellEnd"/>
            <w:r>
              <w:t xml:space="preserve"> Safety Training Courses</w:t>
            </w:r>
            <w:r>
              <w:t>?</w:t>
            </w:r>
          </w:p>
        </w:tc>
        <w:tc>
          <w:tcPr>
            <w:tcW w:w="1326" w:type="dxa"/>
          </w:tcPr>
          <w:p w14:paraId="0F7BF026" w14:textId="77777777" w:rsidR="00067EE1" w:rsidRPr="009C220D" w:rsidRDefault="00067EE1" w:rsidP="00EC3FF4">
            <w:pPr>
              <w:pStyle w:val="Checkbox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</w:t>
            </w:r>
          </w:p>
          <w:p w14:paraId="20B88A58" w14:textId="77777777" w:rsidR="00067EE1" w:rsidRPr="005114CE" w:rsidRDefault="00067EE1" w:rsidP="00EC3FF4">
            <w:pPr>
              <w:pStyle w:val="Checkbox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tc>
          <w:tcPr>
            <w:tcW w:w="1326" w:type="dxa"/>
          </w:tcPr>
          <w:p w14:paraId="62A00FB5" w14:textId="77777777" w:rsidR="00067EE1" w:rsidRPr="009C220D" w:rsidRDefault="00067EE1" w:rsidP="00EC3FF4">
            <w:pPr>
              <w:pStyle w:val="Checkbox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  <w:p w14:paraId="3187865F" w14:textId="77777777" w:rsidR="00067EE1" w:rsidRPr="00115D13" w:rsidRDefault="00067EE1" w:rsidP="00EC3FF4">
            <w:pPr>
              <w:pStyle w:val="Checkbox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>
              <w:fldChar w:fldCharType="separate"/>
            </w:r>
            <w:r w:rsidRPr="005114CE">
              <w:fldChar w:fldCharType="end"/>
            </w:r>
          </w:p>
        </w:tc>
        <w:bookmarkStart w:id="0" w:name="_GoBack"/>
        <w:bookmarkEnd w:id="0"/>
      </w:tr>
      <w:tr w:rsidR="00067EE1" w14:paraId="5C35058A" w14:textId="77777777" w:rsidTr="00067EE1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28" w:type="dxa"/>
          </w:tcPr>
          <w:p w14:paraId="605B529B" w14:textId="5A48BA49" w:rsidR="00067EE1" w:rsidRDefault="00067EE1" w:rsidP="00067EE1">
            <w:r>
              <w:t>If</w:t>
            </w:r>
            <w:r>
              <w:t xml:space="preserve"> yes, please provide the course name</w:t>
            </w:r>
            <w:r w:rsidR="00C25C5F">
              <w:t>/s</w:t>
            </w:r>
            <w:r>
              <w:t>……………………………</w:t>
            </w:r>
            <w:r>
              <w:t>…………..……………..</w:t>
            </w:r>
          </w:p>
        </w:tc>
        <w:tc>
          <w:tcPr>
            <w:tcW w:w="1326" w:type="dxa"/>
          </w:tcPr>
          <w:p w14:paraId="2A7CE052" w14:textId="77777777" w:rsidR="00067EE1" w:rsidRDefault="00067EE1" w:rsidP="00EC3FF4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26" w:type="dxa"/>
          </w:tcPr>
          <w:p w14:paraId="13B685BB" w14:textId="77777777" w:rsidR="00067EE1" w:rsidRDefault="00067EE1" w:rsidP="00EC3FF4">
            <w:pPr>
              <w:pStyle w:val="Checkbox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BBF2B88" w14:textId="77777777" w:rsidR="00C66EC4" w:rsidRDefault="00C66EC4" w:rsidP="00C66EC4">
      <w:pPr>
        <w:pStyle w:val="Heading2"/>
      </w:pPr>
      <w:r>
        <w:t>Events</w:t>
      </w:r>
    </w:p>
    <w:p w14:paraId="2FF5C651" w14:textId="77777777" w:rsidR="00C66EC4" w:rsidRDefault="00C66EC4" w:rsidP="00C66EC4">
      <w:pPr>
        <w:pStyle w:val="Italic"/>
      </w:pPr>
      <w:r>
        <w:t xml:space="preserve">Please indicate which event/s you are </w:t>
      </w:r>
      <w:r w:rsidR="00445128">
        <w:t>able to assist with</w:t>
      </w:r>
      <w:r>
        <w:t>;</w:t>
      </w:r>
    </w:p>
    <w:p w14:paraId="6B823C55" w14:textId="0988E947" w:rsidR="00E52D53" w:rsidRDefault="00E52D53">
      <w:pPr>
        <w:rPr>
          <w:i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88"/>
        <w:gridCol w:w="1240"/>
        <w:gridCol w:w="1653"/>
        <w:gridCol w:w="1540"/>
      </w:tblGrid>
      <w:tr w:rsidR="002A44E7" w:rsidRPr="002A44E7" w14:paraId="7B1C13C1" w14:textId="77777777" w:rsidTr="002A44E7">
        <w:trPr>
          <w:trHeight w:val="300"/>
          <w:jc w:val="center"/>
        </w:trPr>
        <w:tc>
          <w:tcPr>
            <w:tcW w:w="2888" w:type="dxa"/>
            <w:noWrap/>
            <w:hideMark/>
          </w:tcPr>
          <w:p w14:paraId="40238E61" w14:textId="74D18505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 xml:space="preserve">New </w:t>
            </w:r>
            <w:r w:rsidR="0074479F" w:rsidRPr="002A44E7">
              <w:rPr>
                <w:i/>
              </w:rPr>
              <w:t>Year’s</w:t>
            </w:r>
            <w:r w:rsidRPr="002A44E7">
              <w:rPr>
                <w:i/>
              </w:rPr>
              <w:t xml:space="preserve"> Eve - Mucky Duck </w:t>
            </w:r>
          </w:p>
        </w:tc>
        <w:tc>
          <w:tcPr>
            <w:tcW w:w="1240" w:type="dxa"/>
            <w:noWrap/>
            <w:hideMark/>
          </w:tcPr>
          <w:p w14:paraId="2F1A02F8" w14:textId="77777777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>31/12/2020</w:t>
            </w:r>
          </w:p>
        </w:tc>
        <w:tc>
          <w:tcPr>
            <w:tcW w:w="1653" w:type="dxa"/>
            <w:noWrap/>
            <w:hideMark/>
          </w:tcPr>
          <w:p w14:paraId="13F0B4DF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5pm-10pm</w:t>
            </w:r>
          </w:p>
        </w:tc>
        <w:tc>
          <w:tcPr>
            <w:tcW w:w="1540" w:type="dxa"/>
            <w:noWrap/>
            <w:hideMark/>
          </w:tcPr>
          <w:p w14:paraId="14577B26" w14:textId="77777777" w:rsidR="002A44E7" w:rsidRPr="002A44E7" w:rsidRDefault="002A44E7">
            <w:pPr>
              <w:rPr>
                <w:i/>
              </w:rPr>
            </w:pPr>
          </w:p>
        </w:tc>
      </w:tr>
      <w:tr w:rsidR="002A44E7" w:rsidRPr="002A44E7" w14:paraId="7CF68168" w14:textId="77777777" w:rsidTr="002A44E7">
        <w:trPr>
          <w:trHeight w:val="315"/>
          <w:jc w:val="center"/>
        </w:trPr>
        <w:tc>
          <w:tcPr>
            <w:tcW w:w="2888" w:type="dxa"/>
            <w:noWrap/>
            <w:hideMark/>
          </w:tcPr>
          <w:p w14:paraId="7F2EC0BB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Outdoor Cinemas 1</w:t>
            </w:r>
          </w:p>
        </w:tc>
        <w:tc>
          <w:tcPr>
            <w:tcW w:w="1240" w:type="dxa"/>
            <w:noWrap/>
            <w:hideMark/>
          </w:tcPr>
          <w:p w14:paraId="3FA4BC3F" w14:textId="77777777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>4/01/2021</w:t>
            </w:r>
          </w:p>
        </w:tc>
        <w:tc>
          <w:tcPr>
            <w:tcW w:w="1653" w:type="dxa"/>
            <w:noWrap/>
            <w:hideMark/>
          </w:tcPr>
          <w:p w14:paraId="2DD68F89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 xml:space="preserve">from 7.30pm </w:t>
            </w:r>
          </w:p>
        </w:tc>
        <w:tc>
          <w:tcPr>
            <w:tcW w:w="1540" w:type="dxa"/>
            <w:noWrap/>
            <w:hideMark/>
          </w:tcPr>
          <w:p w14:paraId="1B4D3BA9" w14:textId="77777777" w:rsidR="002A44E7" w:rsidRPr="002A44E7" w:rsidRDefault="002A44E7">
            <w:pPr>
              <w:rPr>
                <w:i/>
              </w:rPr>
            </w:pPr>
          </w:p>
        </w:tc>
      </w:tr>
      <w:tr w:rsidR="002A44E7" w:rsidRPr="002A44E7" w14:paraId="562D180B" w14:textId="77777777" w:rsidTr="002A44E7">
        <w:trPr>
          <w:trHeight w:val="300"/>
          <w:jc w:val="center"/>
        </w:trPr>
        <w:tc>
          <w:tcPr>
            <w:tcW w:w="2888" w:type="dxa"/>
            <w:noWrap/>
            <w:hideMark/>
          </w:tcPr>
          <w:p w14:paraId="17CF69C5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Sausage Dog Race</w:t>
            </w:r>
          </w:p>
        </w:tc>
        <w:tc>
          <w:tcPr>
            <w:tcW w:w="1240" w:type="dxa"/>
            <w:noWrap/>
            <w:hideMark/>
          </w:tcPr>
          <w:p w14:paraId="0B196F21" w14:textId="77777777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>9/01/2021</w:t>
            </w:r>
          </w:p>
        </w:tc>
        <w:tc>
          <w:tcPr>
            <w:tcW w:w="1653" w:type="dxa"/>
            <w:noWrap/>
            <w:hideMark/>
          </w:tcPr>
          <w:p w14:paraId="69C9002E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TBC 9.00am</w:t>
            </w:r>
          </w:p>
        </w:tc>
        <w:tc>
          <w:tcPr>
            <w:tcW w:w="1540" w:type="dxa"/>
            <w:noWrap/>
            <w:hideMark/>
          </w:tcPr>
          <w:p w14:paraId="5F18D195" w14:textId="77777777" w:rsidR="002A44E7" w:rsidRPr="002A44E7" w:rsidRDefault="002A44E7">
            <w:pPr>
              <w:rPr>
                <w:i/>
              </w:rPr>
            </w:pPr>
          </w:p>
        </w:tc>
      </w:tr>
      <w:tr w:rsidR="002A44E7" w:rsidRPr="002A44E7" w14:paraId="09EABB1F" w14:textId="77777777" w:rsidTr="002A44E7">
        <w:trPr>
          <w:trHeight w:val="300"/>
          <w:jc w:val="center"/>
        </w:trPr>
        <w:tc>
          <w:tcPr>
            <w:tcW w:w="2888" w:type="dxa"/>
            <w:noWrap/>
            <w:hideMark/>
          </w:tcPr>
          <w:p w14:paraId="1B0052D0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Water Fight</w:t>
            </w:r>
          </w:p>
        </w:tc>
        <w:tc>
          <w:tcPr>
            <w:tcW w:w="1240" w:type="dxa"/>
            <w:noWrap/>
            <w:hideMark/>
          </w:tcPr>
          <w:p w14:paraId="7675AFDB" w14:textId="77777777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>9/01/2021</w:t>
            </w:r>
          </w:p>
        </w:tc>
        <w:tc>
          <w:tcPr>
            <w:tcW w:w="1653" w:type="dxa"/>
            <w:noWrap/>
            <w:hideMark/>
          </w:tcPr>
          <w:p w14:paraId="1BE84A8A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3.00pm</w:t>
            </w:r>
          </w:p>
        </w:tc>
        <w:tc>
          <w:tcPr>
            <w:tcW w:w="1540" w:type="dxa"/>
            <w:noWrap/>
            <w:hideMark/>
          </w:tcPr>
          <w:p w14:paraId="39804BDA" w14:textId="77777777" w:rsidR="002A44E7" w:rsidRPr="002A44E7" w:rsidRDefault="002A44E7">
            <w:pPr>
              <w:rPr>
                <w:i/>
              </w:rPr>
            </w:pPr>
          </w:p>
        </w:tc>
      </w:tr>
      <w:tr w:rsidR="002A44E7" w:rsidRPr="002A44E7" w14:paraId="533EF378" w14:textId="77777777" w:rsidTr="002A44E7">
        <w:trPr>
          <w:trHeight w:val="300"/>
          <w:jc w:val="center"/>
        </w:trPr>
        <w:tc>
          <w:tcPr>
            <w:tcW w:w="2888" w:type="dxa"/>
            <w:noWrap/>
            <w:hideMark/>
          </w:tcPr>
          <w:p w14:paraId="0D194E56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Eats &amp; Beats</w:t>
            </w:r>
          </w:p>
        </w:tc>
        <w:tc>
          <w:tcPr>
            <w:tcW w:w="1240" w:type="dxa"/>
            <w:noWrap/>
            <w:hideMark/>
          </w:tcPr>
          <w:p w14:paraId="1EDEE3F4" w14:textId="77777777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>10/01/2021</w:t>
            </w:r>
          </w:p>
        </w:tc>
        <w:tc>
          <w:tcPr>
            <w:tcW w:w="1653" w:type="dxa"/>
            <w:noWrap/>
            <w:hideMark/>
          </w:tcPr>
          <w:p w14:paraId="67DBCFA5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5.00pm-7.30pm</w:t>
            </w:r>
          </w:p>
        </w:tc>
        <w:tc>
          <w:tcPr>
            <w:tcW w:w="1540" w:type="dxa"/>
            <w:noWrap/>
            <w:hideMark/>
          </w:tcPr>
          <w:p w14:paraId="76B9DC22" w14:textId="77777777" w:rsidR="002A44E7" w:rsidRPr="002A44E7" w:rsidRDefault="002A44E7">
            <w:pPr>
              <w:rPr>
                <w:i/>
              </w:rPr>
            </w:pPr>
          </w:p>
        </w:tc>
      </w:tr>
      <w:tr w:rsidR="002A44E7" w:rsidRPr="002A44E7" w14:paraId="681CB52A" w14:textId="77777777" w:rsidTr="002A44E7">
        <w:trPr>
          <w:trHeight w:val="300"/>
          <w:jc w:val="center"/>
        </w:trPr>
        <w:tc>
          <w:tcPr>
            <w:tcW w:w="2888" w:type="dxa"/>
            <w:noWrap/>
            <w:hideMark/>
          </w:tcPr>
          <w:p w14:paraId="310F2AD2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Outdoor Cinema Rio</w:t>
            </w:r>
          </w:p>
        </w:tc>
        <w:tc>
          <w:tcPr>
            <w:tcW w:w="1240" w:type="dxa"/>
            <w:noWrap/>
            <w:hideMark/>
          </w:tcPr>
          <w:p w14:paraId="2DEA872B" w14:textId="77777777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>10/01/2021</w:t>
            </w:r>
          </w:p>
        </w:tc>
        <w:tc>
          <w:tcPr>
            <w:tcW w:w="1653" w:type="dxa"/>
            <w:noWrap/>
            <w:hideMark/>
          </w:tcPr>
          <w:p w14:paraId="19503E09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 xml:space="preserve">from 7.30pm </w:t>
            </w:r>
          </w:p>
        </w:tc>
        <w:tc>
          <w:tcPr>
            <w:tcW w:w="1540" w:type="dxa"/>
            <w:noWrap/>
            <w:hideMark/>
          </w:tcPr>
          <w:p w14:paraId="3668A8B3" w14:textId="77777777" w:rsidR="002A44E7" w:rsidRPr="002A44E7" w:rsidRDefault="002A44E7">
            <w:pPr>
              <w:rPr>
                <w:i/>
              </w:rPr>
            </w:pPr>
          </w:p>
        </w:tc>
      </w:tr>
      <w:tr w:rsidR="002A44E7" w:rsidRPr="002A44E7" w14:paraId="433F7A27" w14:textId="77777777" w:rsidTr="002A44E7">
        <w:trPr>
          <w:trHeight w:val="300"/>
          <w:jc w:val="center"/>
        </w:trPr>
        <w:tc>
          <w:tcPr>
            <w:tcW w:w="2888" w:type="dxa"/>
            <w:noWrap/>
            <w:hideMark/>
          </w:tcPr>
          <w:p w14:paraId="305EF9CE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Outdoor Cinema 2</w:t>
            </w:r>
          </w:p>
        </w:tc>
        <w:tc>
          <w:tcPr>
            <w:tcW w:w="1240" w:type="dxa"/>
            <w:noWrap/>
            <w:hideMark/>
          </w:tcPr>
          <w:p w14:paraId="46A21CBE" w14:textId="77777777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>11/01/2021</w:t>
            </w:r>
          </w:p>
        </w:tc>
        <w:tc>
          <w:tcPr>
            <w:tcW w:w="1653" w:type="dxa"/>
            <w:noWrap/>
            <w:hideMark/>
          </w:tcPr>
          <w:p w14:paraId="543574BF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 xml:space="preserve">from 7.30pm </w:t>
            </w:r>
          </w:p>
        </w:tc>
        <w:tc>
          <w:tcPr>
            <w:tcW w:w="1540" w:type="dxa"/>
            <w:noWrap/>
            <w:hideMark/>
          </w:tcPr>
          <w:p w14:paraId="21CCA76B" w14:textId="77777777" w:rsidR="002A44E7" w:rsidRPr="002A44E7" w:rsidRDefault="002A44E7">
            <w:pPr>
              <w:rPr>
                <w:i/>
              </w:rPr>
            </w:pPr>
          </w:p>
        </w:tc>
      </w:tr>
      <w:tr w:rsidR="002A44E7" w:rsidRPr="002A44E7" w14:paraId="02B597EB" w14:textId="77777777" w:rsidTr="002A44E7">
        <w:trPr>
          <w:trHeight w:val="300"/>
          <w:jc w:val="center"/>
        </w:trPr>
        <w:tc>
          <w:tcPr>
            <w:tcW w:w="2888" w:type="dxa"/>
            <w:noWrap/>
            <w:hideMark/>
          </w:tcPr>
          <w:p w14:paraId="753E128A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Chalk Art</w:t>
            </w:r>
          </w:p>
        </w:tc>
        <w:tc>
          <w:tcPr>
            <w:tcW w:w="1240" w:type="dxa"/>
            <w:noWrap/>
            <w:hideMark/>
          </w:tcPr>
          <w:p w14:paraId="695A394F" w14:textId="77777777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>12/01/2021</w:t>
            </w:r>
          </w:p>
        </w:tc>
        <w:tc>
          <w:tcPr>
            <w:tcW w:w="1653" w:type="dxa"/>
            <w:noWrap/>
            <w:hideMark/>
          </w:tcPr>
          <w:p w14:paraId="45556B3C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10am-12pm</w:t>
            </w:r>
          </w:p>
        </w:tc>
        <w:tc>
          <w:tcPr>
            <w:tcW w:w="1540" w:type="dxa"/>
            <w:noWrap/>
            <w:hideMark/>
          </w:tcPr>
          <w:p w14:paraId="78FFA6F9" w14:textId="77777777" w:rsidR="002A44E7" w:rsidRPr="002A44E7" w:rsidRDefault="002A44E7">
            <w:pPr>
              <w:rPr>
                <w:i/>
              </w:rPr>
            </w:pPr>
          </w:p>
        </w:tc>
      </w:tr>
      <w:tr w:rsidR="002A44E7" w:rsidRPr="002A44E7" w14:paraId="7D97BDD8" w14:textId="77777777" w:rsidTr="002A44E7">
        <w:trPr>
          <w:trHeight w:val="300"/>
          <w:jc w:val="center"/>
        </w:trPr>
        <w:tc>
          <w:tcPr>
            <w:tcW w:w="2888" w:type="dxa"/>
            <w:noWrap/>
            <w:hideMark/>
          </w:tcPr>
          <w:p w14:paraId="58602079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Outdoor Cinema 3</w:t>
            </w:r>
          </w:p>
        </w:tc>
        <w:tc>
          <w:tcPr>
            <w:tcW w:w="1240" w:type="dxa"/>
            <w:noWrap/>
            <w:hideMark/>
          </w:tcPr>
          <w:p w14:paraId="7ACAA47C" w14:textId="77777777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>18/01/2021</w:t>
            </w:r>
          </w:p>
        </w:tc>
        <w:tc>
          <w:tcPr>
            <w:tcW w:w="1653" w:type="dxa"/>
            <w:noWrap/>
            <w:hideMark/>
          </w:tcPr>
          <w:p w14:paraId="4B1523C7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 xml:space="preserve">from 7.30pm </w:t>
            </w:r>
          </w:p>
        </w:tc>
        <w:tc>
          <w:tcPr>
            <w:tcW w:w="1540" w:type="dxa"/>
            <w:noWrap/>
            <w:hideMark/>
          </w:tcPr>
          <w:p w14:paraId="050A7784" w14:textId="77777777" w:rsidR="002A44E7" w:rsidRPr="002A44E7" w:rsidRDefault="002A44E7">
            <w:pPr>
              <w:rPr>
                <w:i/>
              </w:rPr>
            </w:pPr>
          </w:p>
        </w:tc>
      </w:tr>
      <w:tr w:rsidR="002A44E7" w:rsidRPr="002A44E7" w14:paraId="7C64D0C7" w14:textId="77777777" w:rsidTr="002A44E7">
        <w:trPr>
          <w:trHeight w:val="300"/>
          <w:jc w:val="center"/>
        </w:trPr>
        <w:tc>
          <w:tcPr>
            <w:tcW w:w="2888" w:type="dxa"/>
            <w:noWrap/>
            <w:hideMark/>
          </w:tcPr>
          <w:p w14:paraId="415AFED4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Petticoat Lane</w:t>
            </w:r>
          </w:p>
        </w:tc>
        <w:tc>
          <w:tcPr>
            <w:tcW w:w="1240" w:type="dxa"/>
            <w:noWrap/>
            <w:hideMark/>
          </w:tcPr>
          <w:p w14:paraId="5AEEF27E" w14:textId="77777777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>20/01/2021</w:t>
            </w:r>
          </w:p>
        </w:tc>
        <w:tc>
          <w:tcPr>
            <w:tcW w:w="1653" w:type="dxa"/>
            <w:noWrap/>
            <w:hideMark/>
          </w:tcPr>
          <w:p w14:paraId="1BD99FB2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6pm-9pm</w:t>
            </w:r>
          </w:p>
        </w:tc>
        <w:tc>
          <w:tcPr>
            <w:tcW w:w="1540" w:type="dxa"/>
            <w:noWrap/>
            <w:hideMark/>
          </w:tcPr>
          <w:p w14:paraId="06D033ED" w14:textId="77777777" w:rsidR="002A44E7" w:rsidRPr="002A44E7" w:rsidRDefault="002A44E7">
            <w:pPr>
              <w:rPr>
                <w:i/>
              </w:rPr>
            </w:pPr>
          </w:p>
        </w:tc>
      </w:tr>
      <w:tr w:rsidR="002A44E7" w:rsidRPr="002A44E7" w14:paraId="19DC2991" w14:textId="77777777" w:rsidTr="002A44E7">
        <w:trPr>
          <w:trHeight w:val="300"/>
          <w:jc w:val="center"/>
        </w:trPr>
        <w:tc>
          <w:tcPr>
            <w:tcW w:w="2888" w:type="dxa"/>
            <w:noWrap/>
            <w:hideMark/>
          </w:tcPr>
          <w:p w14:paraId="42AA5FA6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Main Event</w:t>
            </w:r>
          </w:p>
        </w:tc>
        <w:tc>
          <w:tcPr>
            <w:tcW w:w="1240" w:type="dxa"/>
            <w:noWrap/>
            <w:hideMark/>
          </w:tcPr>
          <w:p w14:paraId="1D2438CD" w14:textId="77777777" w:rsidR="002A44E7" w:rsidRPr="002A44E7" w:rsidRDefault="002A44E7" w:rsidP="002A44E7">
            <w:pPr>
              <w:rPr>
                <w:i/>
              </w:rPr>
            </w:pPr>
            <w:r w:rsidRPr="002A44E7">
              <w:rPr>
                <w:i/>
              </w:rPr>
              <w:t>23/01/2021</w:t>
            </w:r>
          </w:p>
        </w:tc>
        <w:tc>
          <w:tcPr>
            <w:tcW w:w="1653" w:type="dxa"/>
            <w:noWrap/>
            <w:hideMark/>
          </w:tcPr>
          <w:p w14:paraId="11A3CD9E" w14:textId="77777777" w:rsidR="002A44E7" w:rsidRPr="002A44E7" w:rsidRDefault="002A44E7">
            <w:pPr>
              <w:rPr>
                <w:i/>
              </w:rPr>
            </w:pPr>
            <w:r w:rsidRPr="002A44E7">
              <w:rPr>
                <w:i/>
              </w:rPr>
              <w:t>6pm-9.30pm</w:t>
            </w:r>
          </w:p>
        </w:tc>
        <w:tc>
          <w:tcPr>
            <w:tcW w:w="1540" w:type="dxa"/>
            <w:noWrap/>
            <w:hideMark/>
          </w:tcPr>
          <w:p w14:paraId="5413E244" w14:textId="77777777" w:rsidR="002A44E7" w:rsidRPr="002A44E7" w:rsidRDefault="002A44E7">
            <w:pPr>
              <w:rPr>
                <w:i/>
              </w:rPr>
            </w:pPr>
          </w:p>
        </w:tc>
      </w:tr>
    </w:tbl>
    <w:p w14:paraId="6469FD77" w14:textId="512DB2AB" w:rsidR="00067EE1" w:rsidRDefault="00067EE1">
      <w:pPr>
        <w:rPr>
          <w:i/>
        </w:rPr>
      </w:pPr>
    </w:p>
    <w:p w14:paraId="612C2E4C" w14:textId="3BA2F57F" w:rsidR="00067EE1" w:rsidRDefault="0074479F">
      <w:pPr>
        <w:rPr>
          <w:i/>
        </w:rPr>
      </w:pPr>
      <w:r>
        <w:rPr>
          <w:i/>
        </w:rPr>
        <w:t xml:space="preserve">Please note, the hours above are the hours of the event and your assistance may be required prior to and/or after these times. </w:t>
      </w:r>
    </w:p>
    <w:p w14:paraId="767FDC6B" w14:textId="77777777" w:rsidR="0074479F" w:rsidRDefault="0074479F" w:rsidP="00E52D53">
      <w:pPr>
        <w:rPr>
          <w:i/>
        </w:rPr>
      </w:pPr>
    </w:p>
    <w:p w14:paraId="7E5174B2" w14:textId="7A1E4667" w:rsidR="00871876" w:rsidRPr="00E52D53" w:rsidRDefault="00BE080D" w:rsidP="00E52D53">
      <w:pPr>
        <w:rPr>
          <w:i/>
        </w:rPr>
      </w:pPr>
      <w:r>
        <w:rPr>
          <w:i/>
        </w:rPr>
        <w:t>More details on our events can be found at</w:t>
      </w:r>
      <w:r w:rsidR="00136103" w:rsidRPr="00136103">
        <w:rPr>
          <w:i/>
        </w:rPr>
        <w:t xml:space="preserve"> our website </w:t>
      </w:r>
      <w:hyperlink r:id="rId12" w:history="1">
        <w:r w:rsidR="00136103" w:rsidRPr="00136103">
          <w:rPr>
            <w:rStyle w:val="Hyperlink"/>
            <w:i/>
          </w:rPr>
          <w:t>www.festivalofbusselton.com.au</w:t>
        </w:r>
      </w:hyperlink>
      <w:r w:rsidR="00136103" w:rsidRPr="00136103">
        <w:rPr>
          <w:i/>
        </w:rPr>
        <w:t xml:space="preserve">  </w:t>
      </w:r>
    </w:p>
    <w:sectPr w:rsidR="00871876" w:rsidRPr="00E52D53" w:rsidSect="00856C35">
      <w:footerReference w:type="default" r:id="rId1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AD79B7" w14:textId="77777777" w:rsidR="00E03856" w:rsidRDefault="00E03856" w:rsidP="00176E67">
      <w:r>
        <w:separator/>
      </w:r>
    </w:p>
  </w:endnote>
  <w:endnote w:type="continuationSeparator" w:id="0">
    <w:p w14:paraId="15FD6F90" w14:textId="77777777" w:rsidR="00E03856" w:rsidRDefault="00E03856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89A7BADCF4BA40D7B1EC6CDE4219F2A6"/>
      </w:placeholder>
      <w:temporary/>
      <w:showingPlcHdr/>
      <w15:appearance w15:val="hidden"/>
    </w:sdtPr>
    <w:sdtEndPr/>
    <w:sdtContent>
      <w:p w14:paraId="041DA1A6" w14:textId="77777777" w:rsidR="004D4906" w:rsidRDefault="004D4906">
        <w:pPr>
          <w:pStyle w:val="Footer"/>
        </w:pPr>
        <w:r>
          <w:t>[Type here]</w:t>
        </w:r>
      </w:p>
    </w:sdtContent>
  </w:sdt>
  <w:p w14:paraId="7FCF187F" w14:textId="77777777" w:rsidR="00176E67" w:rsidRDefault="004D4906">
    <w:pPr>
      <w:pStyle w:val="Footer"/>
      <w:jc w:val="center"/>
    </w:pP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22E3F444" wp14:editId="1E1E8AE1">
          <wp:simplePos x="0" y="0"/>
          <wp:positionH relativeFrom="page">
            <wp:posOffset>19050</wp:posOffset>
          </wp:positionH>
          <wp:positionV relativeFrom="paragraph">
            <wp:posOffset>-324485</wp:posOffset>
          </wp:positionV>
          <wp:extent cx="7743825" cy="973455"/>
          <wp:effectExtent l="0" t="0" r="952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973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8009ED" w14:textId="77777777" w:rsidR="00E03856" w:rsidRDefault="00E03856" w:rsidP="00176E67">
      <w:r>
        <w:separator/>
      </w:r>
    </w:p>
  </w:footnote>
  <w:footnote w:type="continuationSeparator" w:id="0">
    <w:p w14:paraId="757A2ED0" w14:textId="77777777" w:rsidR="00E03856" w:rsidRDefault="00E03856" w:rsidP="0017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436F80"/>
    <w:multiLevelType w:val="hybridMultilevel"/>
    <w:tmpl w:val="9A867C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D7C"/>
    <w:rsid w:val="000071F7"/>
    <w:rsid w:val="00010B00"/>
    <w:rsid w:val="0002798A"/>
    <w:rsid w:val="00067EE1"/>
    <w:rsid w:val="00083002"/>
    <w:rsid w:val="00087B85"/>
    <w:rsid w:val="000A01F1"/>
    <w:rsid w:val="000C1163"/>
    <w:rsid w:val="000C797A"/>
    <w:rsid w:val="000D2539"/>
    <w:rsid w:val="000D2BB8"/>
    <w:rsid w:val="000D359A"/>
    <w:rsid w:val="000F2DF4"/>
    <w:rsid w:val="000F6783"/>
    <w:rsid w:val="00115D13"/>
    <w:rsid w:val="00120C95"/>
    <w:rsid w:val="00136103"/>
    <w:rsid w:val="0014663E"/>
    <w:rsid w:val="00176E67"/>
    <w:rsid w:val="00180664"/>
    <w:rsid w:val="001903F7"/>
    <w:rsid w:val="0019395E"/>
    <w:rsid w:val="001D6B76"/>
    <w:rsid w:val="00211828"/>
    <w:rsid w:val="00250014"/>
    <w:rsid w:val="00275BB5"/>
    <w:rsid w:val="0028262C"/>
    <w:rsid w:val="00286F6A"/>
    <w:rsid w:val="00291C8C"/>
    <w:rsid w:val="002A1ECE"/>
    <w:rsid w:val="002A2510"/>
    <w:rsid w:val="002A44E7"/>
    <w:rsid w:val="002A6FA9"/>
    <w:rsid w:val="002B4D1D"/>
    <w:rsid w:val="002C10B1"/>
    <w:rsid w:val="002D222A"/>
    <w:rsid w:val="003076FD"/>
    <w:rsid w:val="00317005"/>
    <w:rsid w:val="00330050"/>
    <w:rsid w:val="00335259"/>
    <w:rsid w:val="00360278"/>
    <w:rsid w:val="003720AF"/>
    <w:rsid w:val="003929F1"/>
    <w:rsid w:val="003A1B63"/>
    <w:rsid w:val="003A41A1"/>
    <w:rsid w:val="003B2326"/>
    <w:rsid w:val="00400251"/>
    <w:rsid w:val="00404F2D"/>
    <w:rsid w:val="00437ED0"/>
    <w:rsid w:val="00440CD8"/>
    <w:rsid w:val="00443837"/>
    <w:rsid w:val="00445128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D4906"/>
    <w:rsid w:val="004E34C6"/>
    <w:rsid w:val="004F62AD"/>
    <w:rsid w:val="00501AE8"/>
    <w:rsid w:val="00502D7C"/>
    <w:rsid w:val="00504B65"/>
    <w:rsid w:val="005114CE"/>
    <w:rsid w:val="0052122B"/>
    <w:rsid w:val="005557F6"/>
    <w:rsid w:val="00563778"/>
    <w:rsid w:val="005B4AE2"/>
    <w:rsid w:val="005E63CC"/>
    <w:rsid w:val="005F6E87"/>
    <w:rsid w:val="00602863"/>
    <w:rsid w:val="00607FED"/>
    <w:rsid w:val="00613129"/>
    <w:rsid w:val="00617C65"/>
    <w:rsid w:val="0063459A"/>
    <w:rsid w:val="0066126B"/>
    <w:rsid w:val="00682C69"/>
    <w:rsid w:val="006B2A9B"/>
    <w:rsid w:val="006D2635"/>
    <w:rsid w:val="006D779C"/>
    <w:rsid w:val="006E4F63"/>
    <w:rsid w:val="006E729E"/>
    <w:rsid w:val="00722A00"/>
    <w:rsid w:val="00724FA4"/>
    <w:rsid w:val="007325A9"/>
    <w:rsid w:val="0074479F"/>
    <w:rsid w:val="0075451A"/>
    <w:rsid w:val="007602AC"/>
    <w:rsid w:val="00774B67"/>
    <w:rsid w:val="00786E50"/>
    <w:rsid w:val="00793AC6"/>
    <w:rsid w:val="007A71DE"/>
    <w:rsid w:val="007B199B"/>
    <w:rsid w:val="007B6119"/>
    <w:rsid w:val="007C1DA0"/>
    <w:rsid w:val="007C71B8"/>
    <w:rsid w:val="007E2A15"/>
    <w:rsid w:val="007E56C4"/>
    <w:rsid w:val="007E620E"/>
    <w:rsid w:val="007F3D5B"/>
    <w:rsid w:val="008107D6"/>
    <w:rsid w:val="00841645"/>
    <w:rsid w:val="00852EC6"/>
    <w:rsid w:val="00856C35"/>
    <w:rsid w:val="00871876"/>
    <w:rsid w:val="008753A7"/>
    <w:rsid w:val="0088782D"/>
    <w:rsid w:val="008B662C"/>
    <w:rsid w:val="008B7081"/>
    <w:rsid w:val="008D7921"/>
    <w:rsid w:val="008D7A67"/>
    <w:rsid w:val="008E4FEA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968A1"/>
    <w:rsid w:val="009976D9"/>
    <w:rsid w:val="00997A3E"/>
    <w:rsid w:val="009A12D5"/>
    <w:rsid w:val="009A4EA3"/>
    <w:rsid w:val="009A55DC"/>
    <w:rsid w:val="009C220D"/>
    <w:rsid w:val="00A211B2"/>
    <w:rsid w:val="00A2727E"/>
    <w:rsid w:val="00A35524"/>
    <w:rsid w:val="00A60C9E"/>
    <w:rsid w:val="00A74F99"/>
    <w:rsid w:val="00A82BA3"/>
    <w:rsid w:val="00A94ACC"/>
    <w:rsid w:val="00AA2EA7"/>
    <w:rsid w:val="00AC1454"/>
    <w:rsid w:val="00AE6FA4"/>
    <w:rsid w:val="00B03907"/>
    <w:rsid w:val="00B04318"/>
    <w:rsid w:val="00B11811"/>
    <w:rsid w:val="00B222FF"/>
    <w:rsid w:val="00B311E1"/>
    <w:rsid w:val="00B4735C"/>
    <w:rsid w:val="00B579DF"/>
    <w:rsid w:val="00B90EC2"/>
    <w:rsid w:val="00BA268F"/>
    <w:rsid w:val="00BC07E3"/>
    <w:rsid w:val="00BD103E"/>
    <w:rsid w:val="00BE080D"/>
    <w:rsid w:val="00C079CA"/>
    <w:rsid w:val="00C25C5F"/>
    <w:rsid w:val="00C45FDA"/>
    <w:rsid w:val="00C66EC4"/>
    <w:rsid w:val="00C67741"/>
    <w:rsid w:val="00C70ECD"/>
    <w:rsid w:val="00C74647"/>
    <w:rsid w:val="00C76039"/>
    <w:rsid w:val="00C76480"/>
    <w:rsid w:val="00C80AD2"/>
    <w:rsid w:val="00C8155B"/>
    <w:rsid w:val="00C92A3C"/>
    <w:rsid w:val="00C92FD6"/>
    <w:rsid w:val="00CE5DC7"/>
    <w:rsid w:val="00CE7D54"/>
    <w:rsid w:val="00CF38D8"/>
    <w:rsid w:val="00D03AE4"/>
    <w:rsid w:val="00D14E73"/>
    <w:rsid w:val="00D55AFA"/>
    <w:rsid w:val="00D6155E"/>
    <w:rsid w:val="00D83A19"/>
    <w:rsid w:val="00D86A85"/>
    <w:rsid w:val="00D90A75"/>
    <w:rsid w:val="00DA4514"/>
    <w:rsid w:val="00DC47A2"/>
    <w:rsid w:val="00DE1551"/>
    <w:rsid w:val="00DE1A09"/>
    <w:rsid w:val="00DE7FB7"/>
    <w:rsid w:val="00E03856"/>
    <w:rsid w:val="00E106E2"/>
    <w:rsid w:val="00E20DDA"/>
    <w:rsid w:val="00E32A8B"/>
    <w:rsid w:val="00E36054"/>
    <w:rsid w:val="00E37E7B"/>
    <w:rsid w:val="00E46E04"/>
    <w:rsid w:val="00E52D53"/>
    <w:rsid w:val="00E87396"/>
    <w:rsid w:val="00E96F6F"/>
    <w:rsid w:val="00EB478A"/>
    <w:rsid w:val="00EB7E13"/>
    <w:rsid w:val="00EC42A3"/>
    <w:rsid w:val="00ED0A1C"/>
    <w:rsid w:val="00F17451"/>
    <w:rsid w:val="00F83033"/>
    <w:rsid w:val="00F966AA"/>
    <w:rsid w:val="00FB538F"/>
    <w:rsid w:val="00FC3071"/>
    <w:rsid w:val="00FD145A"/>
    <w:rsid w:val="00FD5902"/>
    <w:rsid w:val="00FF1313"/>
    <w:rsid w:val="3ADF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90530F"/>
  <w15:docId w15:val="{9EEB7070-D1A7-4A2A-9131-F6E1B68F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8A1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8E4F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5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estivalofbusselton.com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ception01\AppData\Roaming\Microsoft\Templates\Employment%20application%20(onlin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9A7BADCF4BA40D7B1EC6CDE4219F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57535-C11D-4F93-8CB9-8D82323F2710}"/>
      </w:docPartPr>
      <w:docPartBody>
        <w:p w:rsidR="003275AE" w:rsidRDefault="008B1696" w:rsidP="008B1696">
          <w:pPr>
            <w:pStyle w:val="89A7BADCF4BA40D7B1EC6CDE4219F2A6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696"/>
    <w:rsid w:val="00005FBF"/>
    <w:rsid w:val="001E1B8A"/>
    <w:rsid w:val="002627ED"/>
    <w:rsid w:val="003275AE"/>
    <w:rsid w:val="004820F0"/>
    <w:rsid w:val="007B1C1E"/>
    <w:rsid w:val="008B1696"/>
    <w:rsid w:val="00AD40CC"/>
    <w:rsid w:val="00DF7CC8"/>
    <w:rsid w:val="00F9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9A7BADCF4BA40D7B1EC6CDE4219F2A6">
    <w:name w:val="89A7BADCF4BA40D7B1EC6CDE4219F2A6"/>
    <w:rsid w:val="008B16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717495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2011-12-16T19:19:00+00:00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1372559</Value>
      <Value>1531239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Employment application (2-pp., online form)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TP102803373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C911AA-999D-4CC9-9A8B-57C5C4CC27B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57ABFAE-9857-4724-9BA6-F94663165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28F346D-7400-4E6A-A145-E80E86365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 (online).dotx</Template>
  <TotalTime>15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>City of Busselton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Reception01</dc:creator>
  <cp:lastModifiedBy>Reception01</cp:lastModifiedBy>
  <cp:revision>5</cp:revision>
  <cp:lastPrinted>2002-05-23T18:14:00Z</cp:lastPrinted>
  <dcterms:created xsi:type="dcterms:W3CDTF">2020-11-23T09:21:00Z</dcterms:created>
  <dcterms:modified xsi:type="dcterms:W3CDTF">2020-11-23T09:36:00Z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